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42CFB0" w14:textId="0B9CB506" w:rsidR="00765AEB" w:rsidRDefault="00765AEB" w:rsidP="000D51C4">
      <w:pPr>
        <w:pStyle w:val="Nessunaspaziatura"/>
        <w:jc w:val="center"/>
        <w:rPr>
          <w:rFonts w:ascii="Century Gothic" w:hAnsi="Century Gothic"/>
          <w:b/>
          <w:sz w:val="36"/>
          <w:szCs w:val="36"/>
        </w:rPr>
      </w:pPr>
    </w:p>
    <w:p w14:paraId="3906E658" w14:textId="77777777" w:rsidR="00C278D8" w:rsidRDefault="00C278D8" w:rsidP="00C278D8">
      <w:pPr>
        <w:pStyle w:val="Nessunaspaziatura"/>
        <w:rPr>
          <w:rFonts w:ascii="Century Gothic" w:hAnsi="Century Gothic"/>
          <w:bCs/>
          <w:sz w:val="20"/>
          <w:szCs w:val="20"/>
        </w:rPr>
      </w:pPr>
      <w:r w:rsidRPr="00765AEB">
        <w:rPr>
          <w:rFonts w:ascii="Century Gothic" w:hAnsi="Century Gothic"/>
          <w:bCs/>
          <w:sz w:val="20"/>
          <w:szCs w:val="20"/>
        </w:rPr>
        <w:t xml:space="preserve">ALLEGATO </w:t>
      </w:r>
      <w:r>
        <w:rPr>
          <w:rFonts w:ascii="Century Gothic" w:hAnsi="Century Gothic"/>
          <w:bCs/>
          <w:sz w:val="20"/>
          <w:szCs w:val="20"/>
        </w:rPr>
        <w:t>B</w:t>
      </w:r>
      <w:r w:rsidRPr="00765AEB">
        <w:rPr>
          <w:rFonts w:ascii="Century Gothic" w:hAnsi="Century Gothic"/>
          <w:bCs/>
          <w:sz w:val="20"/>
          <w:szCs w:val="20"/>
        </w:rPr>
        <w:t>)</w:t>
      </w:r>
    </w:p>
    <w:p w14:paraId="58BF7D35" w14:textId="77777777" w:rsidR="00C278D8" w:rsidRDefault="00C278D8" w:rsidP="00C278D8">
      <w:pPr>
        <w:ind w:left="4956" w:firstLine="708"/>
        <w:outlineLvl w:val="0"/>
        <w:rPr>
          <w:rFonts w:cs="Arial"/>
          <w:b/>
        </w:rPr>
      </w:pPr>
    </w:p>
    <w:p w14:paraId="45333FC8" w14:textId="77777777" w:rsidR="00C278D8" w:rsidRDefault="00C278D8" w:rsidP="00C278D8">
      <w:pPr>
        <w:ind w:left="4956" w:firstLine="708"/>
        <w:jc w:val="both"/>
        <w:outlineLvl w:val="0"/>
        <w:rPr>
          <w:rFonts w:cs="Arial"/>
          <w:b/>
          <w:lang w:eastAsia="it-IT"/>
        </w:rPr>
      </w:pPr>
      <w:r>
        <w:rPr>
          <w:rFonts w:cs="Arial"/>
          <w:b/>
        </w:rPr>
        <w:t>ALL’UFFICIO SERVIZI SOCIALI</w:t>
      </w:r>
    </w:p>
    <w:p w14:paraId="5A22BA37" w14:textId="77777777" w:rsidR="00C278D8" w:rsidRDefault="00C278D8" w:rsidP="00C278D8">
      <w:pPr>
        <w:ind w:left="4956" w:firstLine="708"/>
        <w:jc w:val="both"/>
        <w:outlineLvl w:val="0"/>
        <w:rPr>
          <w:rFonts w:cs="Arial"/>
          <w:b/>
        </w:rPr>
      </w:pPr>
      <w:r>
        <w:rPr>
          <w:rFonts w:cs="Arial"/>
          <w:b/>
        </w:rPr>
        <w:t>DEL COMUNE DI CUASSO AL MONTE</w:t>
      </w:r>
    </w:p>
    <w:p w14:paraId="014EB2AA" w14:textId="77777777" w:rsidR="00C278D8" w:rsidRDefault="000E1D7A" w:rsidP="00C278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</w:p>
    <w:p w14:paraId="4328DFB3" w14:textId="77777777" w:rsidR="00C278D8" w:rsidRDefault="00C278D8" w:rsidP="00C278D8">
      <w:pPr>
        <w:pStyle w:val="Corpodeltesto2"/>
        <w:ind w:right="-1054"/>
        <w:jc w:val="both"/>
        <w:rPr>
          <w:rFonts w:ascii="Arial" w:hAnsi="Arial" w:cs="Arial"/>
          <w:sz w:val="20"/>
          <w:szCs w:val="20"/>
        </w:rPr>
      </w:pPr>
    </w:p>
    <w:p w14:paraId="121ABBDC" w14:textId="77777777" w:rsidR="00C278D8" w:rsidRDefault="00C278D8" w:rsidP="00C278D8">
      <w:pPr>
        <w:pStyle w:val="Corpodeltesto2"/>
        <w:ind w:right="-1054"/>
        <w:rPr>
          <w:rFonts w:ascii="Calibri" w:hAnsi="Calibri" w:cs="Arial"/>
        </w:rPr>
      </w:pPr>
      <w:r>
        <w:rPr>
          <w:rFonts w:ascii="Calibri" w:hAnsi="Calibri" w:cs="Arial"/>
        </w:rPr>
        <w:t>DOMANDA PER L'ASSEGNAZIONE DI BUONI SPESA PREPAGATI PER L’ACQUISTO DI GENERI DI</w:t>
      </w:r>
    </w:p>
    <w:p w14:paraId="26A5A018" w14:textId="77777777" w:rsidR="00C278D8" w:rsidRDefault="00C278D8" w:rsidP="00C278D8">
      <w:pPr>
        <w:pStyle w:val="Corpodeltesto2"/>
        <w:ind w:right="-1054"/>
        <w:rPr>
          <w:rFonts w:ascii="Calibri" w:hAnsi="Calibri" w:cs="Arial"/>
        </w:rPr>
      </w:pPr>
      <w:proofErr w:type="gramStart"/>
      <w:r>
        <w:rPr>
          <w:rFonts w:ascii="Calibri" w:hAnsi="Calibri" w:cs="Arial"/>
        </w:rPr>
        <w:t>PRIMA  NECESSITA</w:t>
      </w:r>
      <w:proofErr w:type="gramEnd"/>
      <w:r>
        <w:rPr>
          <w:rFonts w:ascii="Calibri" w:hAnsi="Calibri" w:cs="Arial"/>
        </w:rPr>
        <w:t>’ A  FAVORE  DI NUCLEI FAMILIARI  RESIDENTI IN CUASSO AL MONTE AI FINI DEL</w:t>
      </w:r>
    </w:p>
    <w:p w14:paraId="3AFB82E6" w14:textId="6DC8F42C" w:rsidR="00C278D8" w:rsidRDefault="00C278D8" w:rsidP="00C278D8">
      <w:pPr>
        <w:pStyle w:val="Corpodeltesto2"/>
        <w:ind w:right="-1054"/>
        <w:rPr>
          <w:rFonts w:ascii="Calibri" w:hAnsi="Calibri" w:cs="Arial"/>
        </w:rPr>
      </w:pPr>
      <w:r>
        <w:rPr>
          <w:rFonts w:ascii="Calibri" w:hAnsi="Calibri" w:cs="Arial"/>
        </w:rPr>
        <w:t>SOSTEGNO ALIMENTARE CONNESSO ALL’EMERGENZA</w:t>
      </w:r>
      <w:r w:rsidR="00B928A7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DA   EPIDEMIA COVID -19 </w:t>
      </w:r>
    </w:p>
    <w:p w14:paraId="5DD984A6" w14:textId="77777777" w:rsidR="00C278D8" w:rsidRDefault="00C278D8" w:rsidP="00C278D8">
      <w:pPr>
        <w:pStyle w:val="Corpodeltesto2"/>
        <w:ind w:right="-1054"/>
        <w:rPr>
          <w:rFonts w:ascii="Calibri" w:hAnsi="Calibri" w:cs="Arial"/>
        </w:rPr>
      </w:pPr>
      <w:r>
        <w:rPr>
          <w:rFonts w:ascii="Calibri" w:hAnsi="Calibri" w:cs="Arial"/>
        </w:rPr>
        <w:t>AI SENSI DELL’ORDINANZA DEL PRESIDENTE   DEL CONSIGLIO DEI MINISTRI 658 DEL 29.03. 2020</w:t>
      </w:r>
    </w:p>
    <w:p w14:paraId="7CC2BF00" w14:textId="77777777" w:rsidR="00C278D8" w:rsidRDefault="00C278D8" w:rsidP="00C278D8">
      <w:pPr>
        <w:ind w:right="282"/>
        <w:jc w:val="both"/>
        <w:rPr>
          <w:rFonts w:ascii="Arial" w:hAnsi="Arial" w:cs="Arial"/>
          <w:sz w:val="20"/>
          <w:szCs w:val="20"/>
        </w:rPr>
      </w:pPr>
    </w:p>
    <w:p w14:paraId="56265604" w14:textId="77777777" w:rsidR="00C278D8" w:rsidRDefault="00C278D8" w:rsidP="00C278D8">
      <w:pPr>
        <w:jc w:val="both"/>
        <w:rPr>
          <w:rFonts w:ascii="Calibri" w:hAnsi="Calibri" w:cs="Arial"/>
          <w:b/>
        </w:rPr>
      </w:pPr>
      <w:r>
        <w:rPr>
          <w:rFonts w:cs="Arial"/>
          <w:b/>
        </w:rPr>
        <w:t>AUTODICHIARAZIONE RESA AI SENSI DEGLI ART. 46 E 47 DEL DPR 445/2000</w:t>
      </w:r>
    </w:p>
    <w:p w14:paraId="17BEAA67" w14:textId="77777777" w:rsidR="00C278D8" w:rsidRDefault="00C278D8" w:rsidP="00C278D8">
      <w:pPr>
        <w:pStyle w:val="Corpodeltesto2"/>
        <w:ind w:right="-1054"/>
        <w:jc w:val="both"/>
        <w:rPr>
          <w:rFonts w:ascii="Arial" w:hAnsi="Arial" w:cs="Arial"/>
          <w:sz w:val="20"/>
          <w:szCs w:val="20"/>
        </w:rPr>
      </w:pPr>
    </w:p>
    <w:p w14:paraId="089BE7D2" w14:textId="77777777" w:rsidR="00C278D8" w:rsidRDefault="00B3785D" w:rsidP="00C278D8">
      <w:pPr>
        <w:spacing w:line="360" w:lineRule="auto"/>
        <w:jc w:val="both"/>
        <w:rPr>
          <w:rFonts w:cs="Arial"/>
        </w:rPr>
      </w:pPr>
      <w:r>
        <w:rPr>
          <w:rFonts w:cs="Arial"/>
        </w:rPr>
        <w:t>I</w:t>
      </w:r>
      <w:r w:rsidR="00C278D8">
        <w:rPr>
          <w:rFonts w:cs="Arial"/>
        </w:rPr>
        <w:t>o sottoscritto________________________________________, nato a ____________________________</w:t>
      </w:r>
    </w:p>
    <w:p w14:paraId="601911D1" w14:textId="77777777" w:rsidR="00C278D8" w:rsidRDefault="00C278D8" w:rsidP="00C278D8">
      <w:pPr>
        <w:spacing w:line="360" w:lineRule="auto"/>
        <w:jc w:val="both"/>
        <w:rPr>
          <w:rFonts w:cs="Arial"/>
        </w:rPr>
      </w:pPr>
      <w:r>
        <w:rPr>
          <w:rFonts w:cs="Arial"/>
        </w:rPr>
        <w:t xml:space="preserve">il____________________, residente a _____________________ </w:t>
      </w:r>
    </w:p>
    <w:p w14:paraId="3CCD7769" w14:textId="77777777" w:rsidR="00C278D8" w:rsidRDefault="00C278D8" w:rsidP="00C278D8">
      <w:pPr>
        <w:spacing w:line="360" w:lineRule="auto"/>
        <w:jc w:val="both"/>
        <w:rPr>
          <w:rFonts w:cs="Arial"/>
        </w:rPr>
      </w:pPr>
      <w:r>
        <w:rPr>
          <w:rFonts w:cs="Arial"/>
        </w:rPr>
        <w:t>in via / piazza ________________________________n. ______</w:t>
      </w:r>
    </w:p>
    <w:p w14:paraId="316AD3FB" w14:textId="77777777" w:rsidR="00C278D8" w:rsidRDefault="00C278D8" w:rsidP="00C278D8">
      <w:pPr>
        <w:spacing w:line="360" w:lineRule="auto"/>
        <w:jc w:val="both"/>
        <w:outlineLvl w:val="0"/>
        <w:rPr>
          <w:rFonts w:cs="Arial"/>
          <w:color w:val="000000"/>
        </w:rPr>
      </w:pPr>
      <w:r>
        <w:rPr>
          <w:rFonts w:cs="Arial"/>
          <w:color w:val="000000"/>
        </w:rPr>
        <w:t>Codice Fiscale. |___|___|___|___|___|___|___|___|___|___|___|___|___|___|___|___|</w:t>
      </w:r>
    </w:p>
    <w:p w14:paraId="6A53200B" w14:textId="77777777" w:rsidR="00C278D8" w:rsidRDefault="00C278D8" w:rsidP="00C278D8">
      <w:pPr>
        <w:spacing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Telefono/</w:t>
      </w:r>
      <w:proofErr w:type="spellStart"/>
      <w:r>
        <w:rPr>
          <w:rFonts w:cs="Arial"/>
          <w:color w:val="000000"/>
        </w:rPr>
        <w:t>cell</w:t>
      </w:r>
      <w:proofErr w:type="spellEnd"/>
      <w:r>
        <w:rPr>
          <w:rFonts w:cs="Arial"/>
          <w:color w:val="000000"/>
        </w:rPr>
        <w:t>__________________________________</w:t>
      </w:r>
    </w:p>
    <w:p w14:paraId="12013A5D" w14:textId="77777777" w:rsidR="00C278D8" w:rsidRDefault="00C278D8" w:rsidP="00C278D8">
      <w:pPr>
        <w:spacing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Mail: ________________________________________________</w:t>
      </w:r>
    </w:p>
    <w:p w14:paraId="5428B8A2" w14:textId="77777777" w:rsidR="00C278D8" w:rsidRDefault="00C278D8" w:rsidP="00C278D8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393FF731" w14:textId="77777777" w:rsidR="00C278D8" w:rsidRDefault="00C278D8" w:rsidP="00C278D8">
      <w:pPr>
        <w:ind w:left="708" w:firstLine="708"/>
        <w:outlineLvl w:val="0"/>
        <w:rPr>
          <w:rFonts w:ascii="Calibri" w:eastAsia="Times New Roman" w:hAnsi="Calibri" w:cs="Arial"/>
          <w:b/>
          <w:sz w:val="24"/>
          <w:szCs w:val="24"/>
          <w:lang w:eastAsia="it-IT"/>
        </w:rPr>
      </w:pPr>
      <w:r>
        <w:rPr>
          <w:rFonts w:cs="Arial"/>
          <w:b/>
          <w:sz w:val="24"/>
          <w:szCs w:val="24"/>
        </w:rPr>
        <w:t xml:space="preserve">                                              CHIEDO</w:t>
      </w:r>
    </w:p>
    <w:p w14:paraId="65FAF28F" w14:textId="77777777" w:rsidR="00C278D8" w:rsidRDefault="00C278D8" w:rsidP="00C278D8">
      <w:pPr>
        <w:jc w:val="both"/>
        <w:outlineLvl w:val="0"/>
        <w:rPr>
          <w:rFonts w:eastAsia="Calibri" w:cs="Arial"/>
        </w:rPr>
      </w:pPr>
      <w:r>
        <w:rPr>
          <w:rFonts w:cs="Arial"/>
        </w:rPr>
        <w:t xml:space="preserve">Per il mio nucleo familiare l’assegnazione di buoni spesa prepagati per l’acquisto di generi di prima necessità ai sensi dell’OPCM 658 del 29 marzo 2020, secondo </w:t>
      </w:r>
      <w:proofErr w:type="gramStart"/>
      <w:r>
        <w:rPr>
          <w:rFonts w:cs="Arial"/>
        </w:rPr>
        <w:t>le  regole</w:t>
      </w:r>
      <w:proofErr w:type="gramEnd"/>
      <w:r>
        <w:rPr>
          <w:rFonts w:cs="Arial"/>
        </w:rPr>
        <w:t xml:space="preserve">  indicate  nell’avviso pubblico indetto a tal fine dal Comune  </w:t>
      </w:r>
      <w:r w:rsidRPr="00C278D8">
        <w:rPr>
          <w:rFonts w:cs="Arial"/>
        </w:rPr>
        <w:t>di Cuasso al Monte,</w:t>
      </w:r>
      <w:r>
        <w:rPr>
          <w:rFonts w:cs="Arial"/>
        </w:rPr>
        <w:t xml:space="preserve"> di cui dichiaro di aver preso visione e  di accettarne  le  condizioni.</w:t>
      </w:r>
    </w:p>
    <w:p w14:paraId="67383708" w14:textId="77777777" w:rsidR="00C278D8" w:rsidRDefault="00C278D8" w:rsidP="00C278D8">
      <w:pPr>
        <w:tabs>
          <w:tab w:val="left" w:pos="1620"/>
        </w:tabs>
        <w:ind w:left="1260"/>
        <w:outlineLvl w:val="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ab/>
        <w:t>DICHIARO    DI</w:t>
      </w:r>
    </w:p>
    <w:p w14:paraId="72A41B00" w14:textId="46ED9056" w:rsidR="00C278D8" w:rsidRDefault="00C278D8" w:rsidP="009253A6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Appartenere a</w:t>
      </w:r>
      <w:r w:rsidR="00B928A7">
        <w:rPr>
          <w:rFonts w:cs="Arial"/>
        </w:rPr>
        <w:t>d un</w:t>
      </w:r>
      <w:r>
        <w:rPr>
          <w:rFonts w:cs="Arial"/>
        </w:rPr>
        <w:t xml:space="preserve"> nucleo familiare residente a Cuasso al Monte;</w:t>
      </w:r>
    </w:p>
    <w:p w14:paraId="1CACBAD3" w14:textId="2474A5B0" w:rsidR="00C278D8" w:rsidRDefault="00C278D8" w:rsidP="009253A6">
      <w:pPr>
        <w:numPr>
          <w:ilvl w:val="0"/>
          <w:numId w:val="15"/>
        </w:numPr>
        <w:tabs>
          <w:tab w:val="num" w:pos="284"/>
        </w:tabs>
        <w:spacing w:before="120" w:after="0" w:line="240" w:lineRule="auto"/>
        <w:ind w:left="284" w:hanging="284"/>
        <w:jc w:val="both"/>
        <w:rPr>
          <w:rFonts w:cs="Arial"/>
          <w:bCs/>
        </w:rPr>
      </w:pPr>
      <w:r>
        <w:rPr>
          <w:rFonts w:cs="Arial"/>
          <w:bCs/>
        </w:rPr>
        <w:t>Appartenere a</w:t>
      </w:r>
      <w:r w:rsidR="00B928A7">
        <w:rPr>
          <w:rFonts w:cs="Arial"/>
          <w:bCs/>
        </w:rPr>
        <w:t>d un</w:t>
      </w:r>
      <w:r>
        <w:rPr>
          <w:rFonts w:cs="Arial"/>
          <w:bCs/>
        </w:rPr>
        <w:t xml:space="preserve"> nucleo familiare in cui vi sono lavoratori dipendenti o autonomi che in </w:t>
      </w:r>
      <w:proofErr w:type="gramStart"/>
      <w:r>
        <w:rPr>
          <w:rFonts w:cs="Arial"/>
          <w:bCs/>
        </w:rPr>
        <w:t>considerazione  della</w:t>
      </w:r>
      <w:proofErr w:type="gramEnd"/>
      <w:r>
        <w:rPr>
          <w:rFonts w:cs="Arial"/>
          <w:bCs/>
        </w:rPr>
        <w:t xml:space="preserve">  crisi da </w:t>
      </w:r>
      <w:r w:rsidR="00727ACE">
        <w:rPr>
          <w:rFonts w:cs="Arial"/>
          <w:bCs/>
        </w:rPr>
        <w:t>pand</w:t>
      </w:r>
      <w:r>
        <w:rPr>
          <w:rFonts w:cs="Arial"/>
          <w:bCs/>
        </w:rPr>
        <w:t xml:space="preserve">emia  </w:t>
      </w:r>
      <w:proofErr w:type="spellStart"/>
      <w:r>
        <w:rPr>
          <w:rFonts w:cs="Arial"/>
          <w:bCs/>
        </w:rPr>
        <w:t>Covid</w:t>
      </w:r>
      <w:proofErr w:type="spellEnd"/>
      <w:r>
        <w:rPr>
          <w:rFonts w:cs="Arial"/>
          <w:bCs/>
        </w:rPr>
        <w:t xml:space="preserve"> -19, hanno subito una  drastica  riduzione del reddito o sono temporaneamente  privi di reddito e  che complessivamente non hanno avuto o non hanno entrate  superiori a</w:t>
      </w:r>
      <w:r w:rsidR="009253A6">
        <w:rPr>
          <w:rFonts w:cs="Arial"/>
          <w:bCs/>
        </w:rPr>
        <w:t xml:space="preserve"> complessiv</w:t>
      </w:r>
      <w:r w:rsidR="00B928A7">
        <w:rPr>
          <w:rFonts w:cs="Arial"/>
          <w:bCs/>
        </w:rPr>
        <w:t>e</w:t>
      </w:r>
      <w:r>
        <w:rPr>
          <w:rFonts w:cs="Arial"/>
          <w:bCs/>
        </w:rPr>
        <w:t xml:space="preserve">  € 800,00 nei mesi di marzo 2020 </w:t>
      </w:r>
      <w:r w:rsidR="009253A6">
        <w:rPr>
          <w:rFonts w:cs="Arial"/>
          <w:bCs/>
        </w:rPr>
        <w:t>o</w:t>
      </w:r>
      <w:r>
        <w:rPr>
          <w:rFonts w:cs="Arial"/>
          <w:bCs/>
        </w:rPr>
        <w:t xml:space="preserve"> di aprile 2020; </w:t>
      </w:r>
    </w:p>
    <w:p w14:paraId="2987F2D1" w14:textId="170A4705" w:rsidR="00C278D8" w:rsidRDefault="00C278D8" w:rsidP="009253A6">
      <w:pPr>
        <w:numPr>
          <w:ilvl w:val="0"/>
          <w:numId w:val="15"/>
        </w:numPr>
        <w:tabs>
          <w:tab w:val="num" w:pos="284"/>
        </w:tabs>
        <w:spacing w:before="120" w:after="0" w:line="240" w:lineRule="auto"/>
        <w:ind w:left="284" w:hanging="284"/>
        <w:rPr>
          <w:rFonts w:cs="Times New Roman"/>
        </w:rPr>
      </w:pPr>
      <w:r>
        <w:rPr>
          <w:rFonts w:cs="Arial"/>
          <w:bCs/>
        </w:rPr>
        <w:t>Essere temporaneamente priv</w:t>
      </w:r>
      <w:r w:rsidR="00B928A7">
        <w:rPr>
          <w:rFonts w:cs="Arial"/>
          <w:bCs/>
        </w:rPr>
        <w:t>o</w:t>
      </w:r>
      <w:r>
        <w:rPr>
          <w:rFonts w:cs="Arial"/>
          <w:bCs/>
        </w:rPr>
        <w:t xml:space="preserve"> di reddito per effetto di contratti di lavoro che non consent</w:t>
      </w:r>
      <w:r w:rsidR="00B928A7">
        <w:rPr>
          <w:rFonts w:cs="Arial"/>
          <w:bCs/>
        </w:rPr>
        <w:t>o</w:t>
      </w:r>
      <w:r>
        <w:rPr>
          <w:rFonts w:cs="Arial"/>
          <w:bCs/>
        </w:rPr>
        <w:t>no l'accesso alle misure previste dal Governo;</w:t>
      </w:r>
    </w:p>
    <w:p w14:paraId="5F7AFE50" w14:textId="4EA7522B" w:rsidR="00C278D8" w:rsidRDefault="00C278D8" w:rsidP="009253A6">
      <w:pPr>
        <w:numPr>
          <w:ilvl w:val="0"/>
          <w:numId w:val="15"/>
        </w:numPr>
        <w:tabs>
          <w:tab w:val="num" w:pos="284"/>
        </w:tabs>
        <w:spacing w:before="120" w:after="0" w:line="240" w:lineRule="auto"/>
        <w:ind w:left="284" w:hanging="284"/>
        <w:jc w:val="both"/>
        <w:outlineLvl w:val="0"/>
        <w:rPr>
          <w:rFonts w:cs="Arial"/>
          <w:bCs/>
        </w:rPr>
      </w:pPr>
      <w:r>
        <w:t>Appartenere a</w:t>
      </w:r>
      <w:r w:rsidR="00B928A7">
        <w:t>d un</w:t>
      </w:r>
      <w:r>
        <w:t xml:space="preserve"> nucleo familiare che </w:t>
      </w:r>
      <w:r w:rsidRPr="009253A6">
        <w:rPr>
          <w:u w:val="single"/>
        </w:rPr>
        <w:t>non</w:t>
      </w:r>
      <w:r>
        <w:t xml:space="preserve"> è già assegnatario di sostegno pubblico (cassa integrazione ordinaria e in deroga, stipendi, pensioni, pensioni sociali, pensione di inabilità, reddito di cittadinanza, contributi connessi a progetti personalizzati di intervento, altre indennità speciali connesse all’emergenza coronavirus ecc.)</w:t>
      </w:r>
      <w:r>
        <w:rPr>
          <w:rFonts w:cs="Arial"/>
          <w:bCs/>
        </w:rPr>
        <w:t xml:space="preserve"> nel mese di marzo o aprile 2020</w:t>
      </w:r>
      <w:r w:rsidR="003A40C5">
        <w:rPr>
          <w:rFonts w:cs="Arial"/>
          <w:bCs/>
        </w:rPr>
        <w:t>;</w:t>
      </w:r>
    </w:p>
    <w:p w14:paraId="0C7B1A5C" w14:textId="765B3AAD" w:rsidR="00C278D8" w:rsidRDefault="00C278D8" w:rsidP="009253A6">
      <w:pPr>
        <w:numPr>
          <w:ilvl w:val="0"/>
          <w:numId w:val="15"/>
        </w:numPr>
        <w:tabs>
          <w:tab w:val="num" w:pos="284"/>
        </w:tabs>
        <w:spacing w:before="120" w:after="0" w:line="240" w:lineRule="auto"/>
        <w:ind w:left="284" w:hanging="284"/>
        <w:jc w:val="both"/>
        <w:outlineLvl w:val="0"/>
        <w:rPr>
          <w:rFonts w:cs="Arial"/>
          <w:bCs/>
        </w:rPr>
      </w:pPr>
      <w:r>
        <w:rPr>
          <w:rFonts w:cs="Arial"/>
          <w:bCs/>
        </w:rPr>
        <w:lastRenderedPageBreak/>
        <w:t>Di appartenere a</w:t>
      </w:r>
      <w:r w:rsidR="008053B7">
        <w:rPr>
          <w:rFonts w:cs="Arial"/>
          <w:bCs/>
        </w:rPr>
        <w:t>d un</w:t>
      </w:r>
      <w:r>
        <w:rPr>
          <w:rFonts w:cs="Arial"/>
          <w:bCs/>
        </w:rPr>
        <w:t xml:space="preserve"> nucleo familiare composto anagraficamente da n° ……… componenti</w:t>
      </w:r>
      <w:r w:rsidR="003A40C5">
        <w:rPr>
          <w:rFonts w:cs="Arial"/>
          <w:bCs/>
        </w:rPr>
        <w:t>;</w:t>
      </w:r>
    </w:p>
    <w:p w14:paraId="69AEDFFC" w14:textId="77777777" w:rsidR="00C278D8" w:rsidRDefault="00C278D8" w:rsidP="009253A6">
      <w:pPr>
        <w:numPr>
          <w:ilvl w:val="0"/>
          <w:numId w:val="1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cs="Arial"/>
          <w:bCs/>
        </w:rPr>
      </w:pPr>
      <w:r>
        <w:rPr>
          <w:rFonts w:cs="Arial"/>
          <w:bCs/>
        </w:rPr>
        <w:t>Di avere o di non avere (sottolineare la condizione di interesse) tra i componenti del nucleo familiare almeno 1 minore nato a partire dall’anno 2010</w:t>
      </w:r>
      <w:r w:rsidR="003A40C5">
        <w:rPr>
          <w:rFonts w:cs="Arial"/>
          <w:bCs/>
        </w:rPr>
        <w:t>;</w:t>
      </w:r>
    </w:p>
    <w:p w14:paraId="74D3B8F6" w14:textId="77777777" w:rsidR="00C278D8" w:rsidRDefault="00C278D8" w:rsidP="00C278D8">
      <w:pPr>
        <w:tabs>
          <w:tab w:val="left" w:pos="1620"/>
        </w:tabs>
        <w:jc w:val="both"/>
        <w:rPr>
          <w:rFonts w:cs="Arial"/>
        </w:rPr>
      </w:pPr>
    </w:p>
    <w:p w14:paraId="796B9D37" w14:textId="77777777" w:rsidR="00C278D8" w:rsidRDefault="00C278D8" w:rsidP="00C278D8">
      <w:pPr>
        <w:tabs>
          <w:tab w:val="left" w:pos="1620"/>
        </w:tabs>
        <w:jc w:val="center"/>
        <w:rPr>
          <w:rFonts w:cs="Arial"/>
          <w:b/>
        </w:rPr>
      </w:pPr>
      <w:r>
        <w:rPr>
          <w:rFonts w:cs="Arial"/>
          <w:b/>
        </w:rPr>
        <w:t>DICHIARA ALTRESI’</w:t>
      </w:r>
    </w:p>
    <w:p w14:paraId="307B3DE5" w14:textId="77777777" w:rsidR="00C278D8" w:rsidRDefault="00C278D8" w:rsidP="00C278D8">
      <w:pPr>
        <w:numPr>
          <w:ilvl w:val="0"/>
          <w:numId w:val="16"/>
        </w:numPr>
        <w:tabs>
          <w:tab w:val="clear" w:pos="1080"/>
          <w:tab w:val="num" w:pos="284"/>
          <w:tab w:val="left" w:pos="1620"/>
        </w:tabs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 xml:space="preserve">Di acconsentire al trattamento dei propri dati personali a norma di quanto prescritto dalla legge sulla Privacy ai sensi del Reg. UE 2016/679 art.13 e dal D. </w:t>
      </w:r>
      <w:proofErr w:type="spellStart"/>
      <w:r>
        <w:rPr>
          <w:rFonts w:cs="Arial"/>
        </w:rPr>
        <w:t>Lgs</w:t>
      </w:r>
      <w:proofErr w:type="spellEnd"/>
      <w:r>
        <w:rPr>
          <w:rFonts w:cs="Arial"/>
        </w:rPr>
        <w:t xml:space="preserve">. 10 agosto 2018, n. 101, raccolti a seguito della compilazione della presente istanza al fine esclusivo dell’attivazione del servizio richiesto e come </w:t>
      </w:r>
      <w:proofErr w:type="gramStart"/>
      <w:r>
        <w:rPr>
          <w:rFonts w:cs="Arial"/>
        </w:rPr>
        <w:t>da  informativa</w:t>
      </w:r>
      <w:proofErr w:type="gramEnd"/>
      <w:r>
        <w:rPr>
          <w:rFonts w:cs="Arial"/>
        </w:rPr>
        <w:t xml:space="preserve"> privacy di seguito sottoscritta ;</w:t>
      </w:r>
    </w:p>
    <w:p w14:paraId="030237DD" w14:textId="77777777" w:rsidR="00C278D8" w:rsidRDefault="00C278D8" w:rsidP="00C278D8">
      <w:pPr>
        <w:numPr>
          <w:ilvl w:val="0"/>
          <w:numId w:val="16"/>
        </w:numPr>
        <w:tabs>
          <w:tab w:val="clear" w:pos="1080"/>
          <w:tab w:val="num" w:pos="284"/>
          <w:tab w:val="left" w:pos="1620"/>
        </w:tabs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Di essere a conoscenza che il Comune può effettuare controlli sulle dichiarazioni rese ai sensi del DPR 445/2000;</w:t>
      </w:r>
    </w:p>
    <w:p w14:paraId="0725B935" w14:textId="77777777" w:rsidR="00C278D8" w:rsidRDefault="00C278D8" w:rsidP="00C278D8">
      <w:pPr>
        <w:numPr>
          <w:ilvl w:val="0"/>
          <w:numId w:val="16"/>
        </w:numPr>
        <w:tabs>
          <w:tab w:val="clear" w:pos="1080"/>
          <w:tab w:val="num" w:pos="284"/>
          <w:tab w:val="left" w:pos="1620"/>
        </w:tabs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Di informare repentinamente l’Ufficio Servizi Sociali qualora mutino le condizioni per le quali si richiede la prestazione;</w:t>
      </w:r>
    </w:p>
    <w:p w14:paraId="4D3EE845" w14:textId="77777777" w:rsidR="00C278D8" w:rsidRDefault="00C278D8" w:rsidP="00C278D8">
      <w:pPr>
        <w:tabs>
          <w:tab w:val="left" w:pos="1620"/>
        </w:tabs>
        <w:jc w:val="both"/>
        <w:rPr>
          <w:rFonts w:cs="Arial"/>
        </w:rPr>
      </w:pPr>
    </w:p>
    <w:p w14:paraId="01616A84" w14:textId="77777777" w:rsidR="00C278D8" w:rsidRDefault="00C278D8" w:rsidP="00C278D8">
      <w:pPr>
        <w:tabs>
          <w:tab w:val="left" w:pos="1620"/>
        </w:tabs>
        <w:jc w:val="both"/>
        <w:rPr>
          <w:rFonts w:cs="Arial"/>
        </w:rPr>
      </w:pPr>
    </w:p>
    <w:p w14:paraId="113FEAC6" w14:textId="77777777" w:rsidR="00C278D8" w:rsidRDefault="00C278D8" w:rsidP="00C278D8">
      <w:pPr>
        <w:tabs>
          <w:tab w:val="left" w:pos="1620"/>
        </w:tabs>
        <w:jc w:val="both"/>
        <w:rPr>
          <w:rFonts w:cs="Arial"/>
        </w:rPr>
      </w:pPr>
    </w:p>
    <w:p w14:paraId="5C1E76D6" w14:textId="77777777" w:rsidR="00C278D8" w:rsidRDefault="00C278D8" w:rsidP="00C278D8">
      <w:pPr>
        <w:tabs>
          <w:tab w:val="left" w:pos="1620"/>
        </w:tabs>
        <w:jc w:val="both"/>
        <w:outlineLvl w:val="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FIRMA</w:t>
      </w:r>
    </w:p>
    <w:p w14:paraId="17C1CAF8" w14:textId="77777777" w:rsidR="00C278D8" w:rsidRDefault="00C278D8" w:rsidP="00C278D8">
      <w:pPr>
        <w:tabs>
          <w:tab w:val="left" w:pos="1620"/>
        </w:tabs>
        <w:jc w:val="both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_________________</w:t>
      </w:r>
    </w:p>
    <w:p w14:paraId="00945860" w14:textId="77777777" w:rsidR="00C278D8" w:rsidRDefault="00C278D8" w:rsidP="00C278D8">
      <w:pPr>
        <w:tabs>
          <w:tab w:val="left" w:pos="1620"/>
        </w:tabs>
        <w:jc w:val="both"/>
        <w:rPr>
          <w:rFonts w:ascii="Arial" w:hAnsi="Arial" w:cs="Arial"/>
          <w:sz w:val="18"/>
          <w:szCs w:val="18"/>
        </w:rPr>
      </w:pPr>
    </w:p>
    <w:p w14:paraId="560F0AE7" w14:textId="77777777" w:rsidR="00C278D8" w:rsidRPr="00C278D8" w:rsidRDefault="00C278D8" w:rsidP="00C278D8">
      <w:pPr>
        <w:pStyle w:val="Paragrafoelenco"/>
        <w:numPr>
          <w:ilvl w:val="0"/>
          <w:numId w:val="19"/>
        </w:numPr>
        <w:ind w:right="-694"/>
        <w:jc w:val="both"/>
        <w:rPr>
          <w:rFonts w:ascii="Arial" w:hAnsi="Arial" w:cs="Arial"/>
          <w:sz w:val="18"/>
          <w:szCs w:val="18"/>
        </w:rPr>
      </w:pPr>
      <w:r w:rsidRPr="00C278D8">
        <w:rPr>
          <w:rFonts w:ascii="Arial" w:hAnsi="Arial" w:cs="Arial"/>
          <w:sz w:val="18"/>
          <w:szCs w:val="18"/>
        </w:rPr>
        <w:t xml:space="preserve">Allegare documento d’identità </w:t>
      </w:r>
    </w:p>
    <w:p w14:paraId="1A222A52" w14:textId="77777777" w:rsidR="00C278D8" w:rsidRDefault="00C278D8" w:rsidP="00C278D8">
      <w:pPr>
        <w:ind w:right="-694"/>
        <w:jc w:val="both"/>
        <w:rPr>
          <w:rFonts w:ascii="Arial" w:hAnsi="Arial" w:cs="Arial"/>
          <w:b/>
          <w:bCs/>
          <w:sz w:val="20"/>
          <w:szCs w:val="20"/>
        </w:rPr>
      </w:pPr>
    </w:p>
    <w:p w14:paraId="2BBE4808" w14:textId="77777777" w:rsidR="00C278D8" w:rsidRDefault="00C278D8" w:rsidP="00C278D8">
      <w:pPr>
        <w:ind w:right="-694"/>
        <w:jc w:val="center"/>
        <w:rPr>
          <w:rFonts w:ascii="Calibri" w:hAnsi="Calibri" w:cs="Arial"/>
          <w:b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br w:type="page"/>
      </w:r>
      <w:r>
        <w:rPr>
          <w:rFonts w:cs="Arial"/>
          <w:b/>
          <w:bCs/>
          <w:sz w:val="20"/>
          <w:szCs w:val="20"/>
        </w:rPr>
        <w:lastRenderedPageBreak/>
        <w:t xml:space="preserve">DOMANDA </w:t>
      </w:r>
      <w:r>
        <w:rPr>
          <w:rFonts w:cs="Arial"/>
          <w:b/>
          <w:sz w:val="20"/>
          <w:szCs w:val="20"/>
        </w:rPr>
        <w:t>PERL'ASSEGNAZIONE DI AIUTI DI SOLIDARIETA’ ALIMENTARE</w:t>
      </w:r>
    </w:p>
    <w:p w14:paraId="3DDE363F" w14:textId="77777777" w:rsidR="00C278D8" w:rsidRDefault="00C278D8" w:rsidP="00C278D8">
      <w:pPr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INFORMATIVA PRIVACY</w:t>
      </w:r>
    </w:p>
    <w:p w14:paraId="10D3D27A" w14:textId="77777777" w:rsidR="00C278D8" w:rsidRDefault="00C278D8" w:rsidP="00C278D8">
      <w:pPr>
        <w:pStyle w:val="Nessunaspaziatura"/>
        <w:jc w:val="both"/>
        <w:rPr>
          <w:rFonts w:cs="Times New Roman"/>
        </w:rPr>
      </w:pPr>
      <w:r>
        <w:t xml:space="preserve">A norma di quanto prescritto dalla legge sulla Privacy (Reg. UE 2016/679 art.13) e dal D. </w:t>
      </w:r>
      <w:proofErr w:type="spellStart"/>
      <w:r>
        <w:t>Lgs</w:t>
      </w:r>
      <w:proofErr w:type="spellEnd"/>
      <w:r>
        <w:t>. 10 agosto 2018, n. 101, si comunica che i dati richiesti per questo Procedimento amministrativo hanno le seguenti finalità:</w:t>
      </w:r>
    </w:p>
    <w:p w14:paraId="293E3FA7" w14:textId="77777777" w:rsidR="00C278D8" w:rsidRDefault="00C278D8" w:rsidP="00C278D8">
      <w:pPr>
        <w:pStyle w:val="Nessunaspaziatura"/>
        <w:jc w:val="both"/>
      </w:pPr>
      <w:r>
        <w:t xml:space="preserve">1. I dati personali sono raccolti </w:t>
      </w:r>
      <w:r w:rsidRPr="00FA0894">
        <w:t>dai</w:t>
      </w:r>
      <w:r w:rsidRPr="00C278D8">
        <w:t xml:space="preserve"> Servizi alla Persona</w:t>
      </w:r>
      <w:r>
        <w:t xml:space="preserve"> per lo svolgimento del procedimento oggetto della presente istanza.</w:t>
      </w:r>
    </w:p>
    <w:p w14:paraId="541CBF63" w14:textId="77777777" w:rsidR="00C278D8" w:rsidRDefault="00C278D8" w:rsidP="00C278D8">
      <w:pPr>
        <w:pStyle w:val="Nessunaspaziatura"/>
        <w:jc w:val="both"/>
      </w:pPr>
      <w:r>
        <w:t>2. I dati vengono trattati con sistemi informatici e/o manuali attraverso procedure adeguate a garantire la sicurezza e la riservatezza degli stessi.</w:t>
      </w:r>
    </w:p>
    <w:p w14:paraId="6DE70B02" w14:textId="77777777" w:rsidR="00C278D8" w:rsidRDefault="00C278D8" w:rsidP="00C278D8">
      <w:pPr>
        <w:pStyle w:val="Nessunaspaziatura"/>
        <w:jc w:val="both"/>
      </w:pPr>
      <w:r>
        <w:t>3. Il conferimento dei dati ha natura obbligatoria per l’espletamento del Procedimento; l’eventuale rifiuto a fornire i dati richiesti non consente l’avvio del procedimento e la valutazione delle richieste presentate.</w:t>
      </w:r>
    </w:p>
    <w:p w14:paraId="539E47F5" w14:textId="77777777" w:rsidR="00C278D8" w:rsidRDefault="00C278D8" w:rsidP="00C278D8">
      <w:pPr>
        <w:pStyle w:val="Nessunaspaziatura"/>
        <w:jc w:val="both"/>
      </w:pPr>
      <w:r>
        <w:t>4. i dati raccolti potranno essere comunicati o trasmessi:</w:t>
      </w:r>
    </w:p>
    <w:p w14:paraId="7A3B6222" w14:textId="77777777" w:rsidR="00C278D8" w:rsidRDefault="00C278D8" w:rsidP="00C278D8">
      <w:pPr>
        <w:pStyle w:val="Nessunaspaziatura"/>
        <w:jc w:val="both"/>
      </w:pPr>
      <w:r>
        <w:t>a. ai soggetti previsti dalla legge n.241/1990 sull’accesso agli atti Amministrativi, ovvero a tutti coloro che ne hanno un interesse diretto, concreto, attuale, e corrispondente ad una situazione giuridicamente tutelata;</w:t>
      </w:r>
    </w:p>
    <w:p w14:paraId="5330B447" w14:textId="77777777" w:rsidR="00C278D8" w:rsidRDefault="00C278D8" w:rsidP="00C278D8">
      <w:pPr>
        <w:pStyle w:val="Nessunaspaziatura"/>
        <w:jc w:val="both"/>
      </w:pPr>
      <w:r>
        <w:t>b. ad altri Enti Pubblici se la comunicazione è prevista da disposizioni di legge;</w:t>
      </w:r>
    </w:p>
    <w:p w14:paraId="0E80E070" w14:textId="77777777" w:rsidR="00C278D8" w:rsidRDefault="00C278D8" w:rsidP="00C278D8">
      <w:pPr>
        <w:pStyle w:val="Nessunaspaziatura"/>
        <w:jc w:val="both"/>
      </w:pPr>
      <w:r>
        <w:t>c. ad altri soggetti Pubblici previa motivata richiesta e per ragioni istituzionali dell’Ente;</w:t>
      </w:r>
    </w:p>
    <w:p w14:paraId="012ED799" w14:textId="77777777" w:rsidR="00C278D8" w:rsidRDefault="00C278D8" w:rsidP="00C278D8">
      <w:pPr>
        <w:pStyle w:val="Nessunaspaziatura"/>
        <w:jc w:val="both"/>
      </w:pPr>
      <w:r>
        <w:t>d. a soggetti privati quando previsto da norme di legge, solo in forma anonima e aggregata;</w:t>
      </w:r>
    </w:p>
    <w:p w14:paraId="7D11B0D1" w14:textId="77777777" w:rsidR="00C278D8" w:rsidRDefault="00C278D8" w:rsidP="00C278D8">
      <w:pPr>
        <w:pStyle w:val="Nessunaspaziatura"/>
        <w:jc w:val="both"/>
      </w:pPr>
      <w:r>
        <w:t xml:space="preserve">I dati possono essere conosciuti dal Responsabile e dai dipendenti dei Servizi alla Persona </w:t>
      </w:r>
    </w:p>
    <w:p w14:paraId="2AB93086" w14:textId="77777777" w:rsidR="00C278D8" w:rsidRDefault="00C278D8" w:rsidP="00C278D8">
      <w:pPr>
        <w:pStyle w:val="Nessunaspaziatura"/>
        <w:jc w:val="both"/>
      </w:pPr>
      <w:r>
        <w:t>5. I dati relativi ai recapiti telefonici ed informatici vengono utilizzati dal Servizio per lo svolgimento dell’attività di competenza e per lo svolgimento di altre funzioni istituzionali, e possono essere trasmessi ad altri uffici comunali per lo svolgimento di funzioni istituzionali.</w:t>
      </w:r>
    </w:p>
    <w:p w14:paraId="1D874798" w14:textId="77777777" w:rsidR="00C278D8" w:rsidRDefault="00C278D8" w:rsidP="00C278D8">
      <w:pPr>
        <w:pStyle w:val="Nessunaspaziatura"/>
        <w:jc w:val="both"/>
      </w:pPr>
      <w:r>
        <w:t xml:space="preserve">6. La conservazione dei dati avverrà sulla base di quanto disposto dal Manuale di gestione dell’archivio e del Piano di conservazione dei documenti del Comune </w:t>
      </w:r>
      <w:proofErr w:type="gramStart"/>
      <w:r>
        <w:t>di  Cuasso</w:t>
      </w:r>
      <w:proofErr w:type="gramEnd"/>
      <w:r>
        <w:t xml:space="preserve"> al Monte.</w:t>
      </w:r>
      <w:r w:rsidR="00150CE1">
        <w:t xml:space="preserve">  </w:t>
      </w:r>
    </w:p>
    <w:p w14:paraId="69D24D8F" w14:textId="77777777" w:rsidR="00C278D8" w:rsidRDefault="00C278D8" w:rsidP="00C278D8">
      <w:pPr>
        <w:pStyle w:val="Nessunaspaziatura"/>
        <w:jc w:val="both"/>
      </w:pPr>
      <w:r>
        <w:t>7. I dati non verranno trasferiti all’estero.</w:t>
      </w:r>
    </w:p>
    <w:p w14:paraId="43F661C2" w14:textId="77777777" w:rsidR="00C278D8" w:rsidRDefault="00C278D8" w:rsidP="00C278D8">
      <w:pPr>
        <w:pStyle w:val="Nessunaspaziatura"/>
        <w:jc w:val="both"/>
      </w:pPr>
      <w:r>
        <w:t>8. I diritti dell’interessato sono:</w:t>
      </w:r>
    </w:p>
    <w:p w14:paraId="5E111E26" w14:textId="77777777" w:rsidR="00C278D8" w:rsidRDefault="00C278D8" w:rsidP="00C278D8">
      <w:pPr>
        <w:pStyle w:val="Nessunaspaziatura"/>
        <w:jc w:val="both"/>
      </w:pPr>
      <w:r>
        <w:t>a. la possibilità di richiedere la conferma dell’esistenza o meno dei dati che lo riguardano;</w:t>
      </w:r>
    </w:p>
    <w:p w14:paraId="51BE8D5E" w14:textId="77777777" w:rsidR="00C278D8" w:rsidRDefault="00C278D8" w:rsidP="00C278D8">
      <w:pPr>
        <w:pStyle w:val="Nessunaspaziatura"/>
        <w:jc w:val="both"/>
      </w:pPr>
      <w:r>
        <w:t>b. la possibilità di ottenere la loro comunicazione in forma intelligibile;</w:t>
      </w:r>
    </w:p>
    <w:p w14:paraId="164228C4" w14:textId="77777777" w:rsidR="00C278D8" w:rsidRDefault="00C278D8" w:rsidP="00C278D8">
      <w:pPr>
        <w:pStyle w:val="Nessunaspaziatura"/>
        <w:jc w:val="both"/>
      </w:pPr>
      <w:r>
        <w:t>c. la possibilità di richiedere di conoscere l’origine dei dati personali, le finalità e modalità del trattamento, la logica applicata se il trattamento è effettuato con l’ausilio di strumenti elettronici;</w:t>
      </w:r>
    </w:p>
    <w:p w14:paraId="0322A3F9" w14:textId="77777777" w:rsidR="00C278D8" w:rsidRDefault="00C278D8" w:rsidP="00C278D8">
      <w:pPr>
        <w:pStyle w:val="Nessunaspaziatura"/>
        <w:jc w:val="both"/>
      </w:pPr>
      <w:r>
        <w:t>d. la possibilità di ottenere la cancellazione, la trasformazione in forma anonima o il blocco dei dati trattati in violazione di legge;</w:t>
      </w:r>
    </w:p>
    <w:p w14:paraId="62F946D8" w14:textId="77777777" w:rsidR="00C278D8" w:rsidRDefault="00C278D8" w:rsidP="00C278D8">
      <w:pPr>
        <w:pStyle w:val="Nessunaspaziatura"/>
        <w:jc w:val="both"/>
      </w:pPr>
      <w:r>
        <w:t>e. ottenere l’aggiornamento, la correzione o l’integrazione dei dati che lo riguardano;</w:t>
      </w:r>
    </w:p>
    <w:p w14:paraId="101FBFF0" w14:textId="77777777" w:rsidR="00C278D8" w:rsidRDefault="00C278D8" w:rsidP="00C278D8">
      <w:pPr>
        <w:pStyle w:val="Nessunaspaziatura"/>
        <w:jc w:val="both"/>
      </w:pPr>
      <w:r>
        <w:t>f. la possibilità di opporsi, per motivi legittimi, al trattamento dei dati;</w:t>
      </w:r>
    </w:p>
    <w:p w14:paraId="2D132125" w14:textId="77777777" w:rsidR="00C278D8" w:rsidRDefault="00C278D8" w:rsidP="00C278D8">
      <w:pPr>
        <w:pStyle w:val="Nessunaspaziatura"/>
        <w:jc w:val="both"/>
      </w:pPr>
      <w:r>
        <w:t>g. la possibilità di richiedere la portabilità dei dati;</w:t>
      </w:r>
    </w:p>
    <w:p w14:paraId="51EB62CE" w14:textId="77777777" w:rsidR="00C278D8" w:rsidRDefault="00C278D8" w:rsidP="00C278D8">
      <w:pPr>
        <w:pStyle w:val="Nessunaspaziatura"/>
        <w:jc w:val="both"/>
        <w:rPr>
          <w:i/>
          <w:iCs/>
        </w:rPr>
      </w:pPr>
      <w:r>
        <w:rPr>
          <w:iCs/>
        </w:rPr>
        <w:t>h. la</w:t>
      </w:r>
      <w:r>
        <w:t xml:space="preserve"> possibilità di presentare reclami all’autorità di controllo: </w:t>
      </w:r>
      <w:r>
        <w:rPr>
          <w:i/>
          <w:iCs/>
        </w:rPr>
        <w:t xml:space="preserve">Garante per la protezione dei dati personali Piazza di Monte </w:t>
      </w:r>
      <w:proofErr w:type="spellStart"/>
      <w:r>
        <w:rPr>
          <w:i/>
          <w:iCs/>
        </w:rPr>
        <w:t>Citorio</w:t>
      </w:r>
      <w:proofErr w:type="spellEnd"/>
      <w:r>
        <w:rPr>
          <w:i/>
          <w:iCs/>
        </w:rPr>
        <w:t xml:space="preserve"> n. 121 - 00186 Roma, www.gpdp.it - www.garanteprivacy.it, E-mail: garante@gpdp.it, Fax: 06.69677.3785, telefono:06.69677.1</w:t>
      </w:r>
    </w:p>
    <w:p w14:paraId="4E3A54EC" w14:textId="77777777" w:rsidR="00C278D8" w:rsidRDefault="00C278D8" w:rsidP="00C278D8">
      <w:pPr>
        <w:pStyle w:val="Nessunaspaziatura"/>
        <w:jc w:val="both"/>
      </w:pPr>
      <w:r>
        <w:rPr>
          <w:b/>
          <w:bCs/>
        </w:rPr>
        <w:t xml:space="preserve">Titolare del trattamento dei dati: </w:t>
      </w:r>
      <w:r>
        <w:t xml:space="preserve">COMUNE DI CUASSO AL MONTE </w:t>
      </w:r>
      <w:r w:rsidRPr="00C278D8">
        <w:t xml:space="preserve">– </w:t>
      </w:r>
      <w:proofErr w:type="spellStart"/>
      <w:r w:rsidRPr="00C278D8">
        <w:t>tel</w:t>
      </w:r>
      <w:proofErr w:type="spellEnd"/>
      <w:r w:rsidRPr="00C278D8">
        <w:t xml:space="preserve"> 0332.939001    </w:t>
      </w:r>
      <w:proofErr w:type="spellStart"/>
      <w:r w:rsidRPr="00C278D8">
        <w:t>Pec</w:t>
      </w:r>
      <w:proofErr w:type="spellEnd"/>
      <w:r w:rsidRPr="00C278D8">
        <w:t xml:space="preserve">: </w:t>
      </w:r>
      <w:hyperlink r:id="rId5" w:history="1">
        <w:r w:rsidRPr="00C278D8">
          <w:rPr>
            <w:rStyle w:val="Collegamentoipertestuale"/>
            <w:rFonts w:ascii="Helvetica" w:hAnsi="Helvetica" w:cs="Helvetica"/>
            <w:spacing w:val="3"/>
            <w:sz w:val="20"/>
            <w:szCs w:val="20"/>
          </w:rPr>
          <w:t>comune@pec.comune.cuassoalmonte.va.it</w:t>
        </w:r>
      </w:hyperlink>
      <w:r w:rsidRPr="00C278D8">
        <w:t xml:space="preserve">    </w:t>
      </w:r>
    </w:p>
    <w:p w14:paraId="2ED8C4A4" w14:textId="77777777" w:rsidR="00C278D8" w:rsidRDefault="00C278D8" w:rsidP="00C278D8">
      <w:pPr>
        <w:pStyle w:val="Nessunaspaziatura"/>
        <w:jc w:val="both"/>
        <w:rPr>
          <w:highlight w:val="yellow"/>
        </w:rPr>
      </w:pPr>
      <w:r>
        <w:rPr>
          <w:b/>
          <w:bCs/>
        </w:rPr>
        <w:t xml:space="preserve">Responsabile del trattamento dei dati: </w:t>
      </w:r>
      <w:r w:rsidRPr="004A080A">
        <w:t xml:space="preserve">Responsabile dei Servizi alla Persona Sig.ra Cinzia Ferrare cui è possibile rivolgersi per ogni informazione in merito all’uso dei dati personali – </w:t>
      </w:r>
      <w:proofErr w:type="spellStart"/>
      <w:r w:rsidRPr="004A080A">
        <w:t>tel</w:t>
      </w:r>
      <w:proofErr w:type="spellEnd"/>
      <w:r w:rsidRPr="004A080A">
        <w:t xml:space="preserve"> 0332.939001 – e-mail </w:t>
      </w:r>
      <w:hyperlink r:id="rId6" w:history="1">
        <w:r w:rsidRPr="004A080A">
          <w:rPr>
            <w:rStyle w:val="Collegamentoipertestuale"/>
          </w:rPr>
          <w:t>servizisociali@comune.cuassoal</w:t>
        </w:r>
      </w:hyperlink>
      <w:r w:rsidRPr="004A080A">
        <w:t>monte.va.it</w:t>
      </w:r>
    </w:p>
    <w:p w14:paraId="4CFC986D" w14:textId="77777777" w:rsidR="00C278D8" w:rsidRDefault="00C278D8" w:rsidP="00C278D8">
      <w:pPr>
        <w:pStyle w:val="Nessunaspaziatura"/>
        <w:jc w:val="both"/>
        <w:rPr>
          <w:b/>
          <w:bCs/>
        </w:rPr>
      </w:pPr>
      <w:r w:rsidRPr="00FA0894">
        <w:rPr>
          <w:b/>
        </w:rPr>
        <w:t>Responsabile della Protezione dei dati:</w:t>
      </w:r>
      <w:r w:rsidRPr="00FA0894">
        <w:t xml:space="preserve"> </w:t>
      </w:r>
      <w:r w:rsidR="00FA0894">
        <w:t>Sindaco Francesco Ziliani</w:t>
      </w:r>
      <w:r w:rsidRPr="00FA0894">
        <w:t xml:space="preserve"> – </w:t>
      </w:r>
      <w:proofErr w:type="spellStart"/>
      <w:r w:rsidRPr="00FA0894">
        <w:t>tel</w:t>
      </w:r>
      <w:proofErr w:type="spellEnd"/>
      <w:r w:rsidR="00FA0894">
        <w:t xml:space="preserve"> 0332.939001</w:t>
      </w:r>
      <w:r w:rsidRPr="00FA0894">
        <w:t xml:space="preserve"> – </w:t>
      </w:r>
      <w:proofErr w:type="spellStart"/>
      <w:r w:rsidR="003A40C5">
        <w:t>Pec</w:t>
      </w:r>
      <w:proofErr w:type="spellEnd"/>
      <w:r w:rsidRPr="00FA0894">
        <w:t xml:space="preserve">: </w:t>
      </w:r>
      <w:hyperlink r:id="rId7" w:history="1">
        <w:r w:rsidR="00FA0894" w:rsidRPr="00C278D8">
          <w:rPr>
            <w:rStyle w:val="Collegamentoipertestuale"/>
            <w:rFonts w:ascii="Helvetica" w:hAnsi="Helvetica" w:cs="Helvetica"/>
            <w:spacing w:val="3"/>
            <w:sz w:val="20"/>
            <w:szCs w:val="20"/>
          </w:rPr>
          <w:t>comune@pec.comune.cuassoalmonte.va.it</w:t>
        </w:r>
      </w:hyperlink>
    </w:p>
    <w:p w14:paraId="11706711" w14:textId="77777777" w:rsidR="00C278D8" w:rsidRDefault="00C278D8" w:rsidP="00C278D8">
      <w:pPr>
        <w:pStyle w:val="Nessunaspaziatura"/>
        <w:jc w:val="both"/>
        <w:rPr>
          <w:b/>
          <w:bCs/>
        </w:rPr>
      </w:pPr>
    </w:p>
    <w:p w14:paraId="202EA602" w14:textId="77777777" w:rsidR="00C278D8" w:rsidRDefault="00C278D8" w:rsidP="00C278D8">
      <w:pPr>
        <w:pStyle w:val="Nessunaspaziatura"/>
        <w:jc w:val="both"/>
        <w:rPr>
          <w:b/>
          <w:bCs/>
        </w:rPr>
      </w:pPr>
      <w:r>
        <w:rPr>
          <w:b/>
          <w:bCs/>
        </w:rPr>
        <w:t xml:space="preserve">Data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150CE1">
        <w:rPr>
          <w:b/>
          <w:bCs/>
        </w:rPr>
        <w:t xml:space="preserve">    </w:t>
      </w:r>
      <w:r>
        <w:rPr>
          <w:b/>
          <w:bCs/>
        </w:rPr>
        <w:t>Firma leggibile</w:t>
      </w:r>
    </w:p>
    <w:p w14:paraId="38A3625C" w14:textId="77777777" w:rsidR="00C278D8" w:rsidRDefault="00C278D8" w:rsidP="00C278D8">
      <w:pPr>
        <w:pStyle w:val="Nessunaspaziatura"/>
        <w:jc w:val="both"/>
        <w:rPr>
          <w:b/>
          <w:bCs/>
        </w:rPr>
      </w:pPr>
      <w:r>
        <w:t xml:space="preserve">___________________ 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</w:t>
      </w:r>
    </w:p>
    <w:p w14:paraId="6F012FC5" w14:textId="77777777" w:rsidR="00C278D8" w:rsidRDefault="00C278D8" w:rsidP="007C299F">
      <w:pPr>
        <w:pStyle w:val="Nessunaspaziatura"/>
        <w:rPr>
          <w:rFonts w:ascii="Century Gothic" w:hAnsi="Century Gothic"/>
          <w:bCs/>
          <w:sz w:val="20"/>
          <w:szCs w:val="20"/>
        </w:rPr>
      </w:pPr>
    </w:p>
    <w:p w14:paraId="1B929C4B" w14:textId="77777777" w:rsidR="00037020" w:rsidRDefault="00037020" w:rsidP="007C299F">
      <w:pPr>
        <w:pStyle w:val="Nessunaspaziatura"/>
        <w:rPr>
          <w:rFonts w:ascii="Century Gothic" w:hAnsi="Century Gothic"/>
          <w:bCs/>
          <w:sz w:val="20"/>
          <w:szCs w:val="20"/>
        </w:rPr>
      </w:pPr>
    </w:p>
    <w:p w14:paraId="6282A94F" w14:textId="77777777" w:rsidR="00037020" w:rsidRDefault="00037020" w:rsidP="007C299F">
      <w:pPr>
        <w:pStyle w:val="Nessunaspaziatura"/>
        <w:rPr>
          <w:rFonts w:ascii="Century Gothic" w:hAnsi="Century Gothic"/>
          <w:bCs/>
          <w:sz w:val="20"/>
          <w:szCs w:val="20"/>
        </w:rPr>
      </w:pPr>
    </w:p>
    <w:p w14:paraId="49A62127" w14:textId="77777777" w:rsidR="00037020" w:rsidRDefault="00037020" w:rsidP="007C299F">
      <w:pPr>
        <w:pStyle w:val="Nessunaspaziatura"/>
        <w:rPr>
          <w:rFonts w:ascii="Century Gothic" w:hAnsi="Century Gothic"/>
          <w:bCs/>
          <w:sz w:val="20"/>
          <w:szCs w:val="20"/>
        </w:rPr>
      </w:pPr>
    </w:p>
    <w:p w14:paraId="0552ACC3" w14:textId="77777777" w:rsidR="00037020" w:rsidRDefault="00037020" w:rsidP="007C299F">
      <w:pPr>
        <w:pStyle w:val="Nessunaspaziatura"/>
        <w:rPr>
          <w:rFonts w:ascii="Century Gothic" w:hAnsi="Century Gothic"/>
          <w:bCs/>
          <w:sz w:val="20"/>
          <w:szCs w:val="20"/>
        </w:rPr>
      </w:pPr>
    </w:p>
    <w:p w14:paraId="4FBA7547" w14:textId="41629C4B" w:rsidR="00037020" w:rsidRDefault="00037020" w:rsidP="000E1D7A">
      <w:pPr>
        <w:pStyle w:val="Nessunaspaziatura"/>
        <w:jc w:val="center"/>
        <w:rPr>
          <w:rFonts w:ascii="Century Gothic" w:hAnsi="Century Gothic"/>
          <w:bCs/>
          <w:sz w:val="20"/>
          <w:szCs w:val="20"/>
        </w:rPr>
      </w:pPr>
      <w:bookmarkStart w:id="0" w:name="_GoBack"/>
      <w:bookmarkEnd w:id="0"/>
    </w:p>
    <w:sectPr w:rsidR="00037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hAnsi="Liberation Serif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hAnsi="Liberation Seri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hAnsi="Liberation Seri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hAnsi="Liberation Seri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hAnsi="Liberation Serif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hAnsi="Liberation Serif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hAnsi="Liberation Serif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cs="Arial"/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eastAsia="Times New Roman" w:cs="Times New Roman"/>
      </w:rPr>
    </w:lvl>
  </w:abstractNum>
  <w:abstractNum w:abstractNumId="3" w15:restartNumberingAfterBreak="0">
    <w:nsid w:val="0C3E679E"/>
    <w:multiLevelType w:val="hybridMultilevel"/>
    <w:tmpl w:val="D59413D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E679E"/>
    <w:multiLevelType w:val="hybridMultilevel"/>
    <w:tmpl w:val="DCECC2A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009B5"/>
    <w:multiLevelType w:val="hybridMultilevel"/>
    <w:tmpl w:val="18501546"/>
    <w:lvl w:ilvl="0" w:tplc="D0F60F6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83B7F"/>
    <w:multiLevelType w:val="hybridMultilevel"/>
    <w:tmpl w:val="7E4A4586"/>
    <w:lvl w:ilvl="0" w:tplc="AB509AB4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0B765C3"/>
    <w:multiLevelType w:val="hybridMultilevel"/>
    <w:tmpl w:val="887EACD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0410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1342D70"/>
    <w:multiLevelType w:val="hybridMultilevel"/>
    <w:tmpl w:val="E200AA6E"/>
    <w:lvl w:ilvl="0" w:tplc="D0F60F6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40449"/>
    <w:multiLevelType w:val="hybridMultilevel"/>
    <w:tmpl w:val="BEE04F96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AEF0C850">
      <w:numFmt w:val="bullet"/>
      <w:lvlText w:val="-"/>
      <w:lvlJc w:val="left"/>
      <w:pPr>
        <w:ind w:left="2490" w:hanging="690"/>
      </w:pPr>
      <w:rPr>
        <w:rFonts w:ascii="Century Gothic" w:eastAsiaTheme="minorHAnsi" w:hAnsi="Century Gothic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87344A"/>
    <w:multiLevelType w:val="hybridMultilevel"/>
    <w:tmpl w:val="84FC4B52"/>
    <w:lvl w:ilvl="0" w:tplc="0410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36B74158"/>
    <w:multiLevelType w:val="hybridMultilevel"/>
    <w:tmpl w:val="24F8B698"/>
    <w:lvl w:ilvl="0" w:tplc="F724DE4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84789"/>
    <w:multiLevelType w:val="hybridMultilevel"/>
    <w:tmpl w:val="35AA41F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37E80"/>
    <w:multiLevelType w:val="hybridMultilevel"/>
    <w:tmpl w:val="4502D790"/>
    <w:lvl w:ilvl="0" w:tplc="E6A03A4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4A805771"/>
    <w:multiLevelType w:val="hybridMultilevel"/>
    <w:tmpl w:val="C55297D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2F2B12"/>
    <w:multiLevelType w:val="hybridMultilevel"/>
    <w:tmpl w:val="192AAB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455DE3"/>
    <w:multiLevelType w:val="hybridMultilevel"/>
    <w:tmpl w:val="98D83640"/>
    <w:lvl w:ilvl="0" w:tplc="1E261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332C1"/>
    <w:multiLevelType w:val="hybridMultilevel"/>
    <w:tmpl w:val="C6D8D34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454258"/>
    <w:multiLevelType w:val="hybridMultilevel"/>
    <w:tmpl w:val="BE509DC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420E6"/>
    <w:multiLevelType w:val="hybridMultilevel"/>
    <w:tmpl w:val="BE3A45E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3"/>
  </w:num>
  <w:num w:numId="5">
    <w:abstractNumId w:val="16"/>
  </w:num>
  <w:num w:numId="6">
    <w:abstractNumId w:val="0"/>
  </w:num>
  <w:num w:numId="7">
    <w:abstractNumId w:val="1"/>
  </w:num>
  <w:num w:numId="8">
    <w:abstractNumId w:val="2"/>
  </w:num>
  <w:num w:numId="9">
    <w:abstractNumId w:val="9"/>
  </w:num>
  <w:num w:numId="10">
    <w:abstractNumId w:val="10"/>
  </w:num>
  <w:num w:numId="11">
    <w:abstractNumId w:val="17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8"/>
  </w:num>
  <w:num w:numId="15">
    <w:abstractNumId w:val="8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5"/>
  </w:num>
  <w:num w:numId="19">
    <w:abstractNumId w:val="12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A9D"/>
    <w:rsid w:val="000006D8"/>
    <w:rsid w:val="00005547"/>
    <w:rsid w:val="00037020"/>
    <w:rsid w:val="00040147"/>
    <w:rsid w:val="0005336A"/>
    <w:rsid w:val="00057A8A"/>
    <w:rsid w:val="0006098D"/>
    <w:rsid w:val="00082E81"/>
    <w:rsid w:val="000844E8"/>
    <w:rsid w:val="000D1620"/>
    <w:rsid w:val="000D51C4"/>
    <w:rsid w:val="000E1D7A"/>
    <w:rsid w:val="000F5DE0"/>
    <w:rsid w:val="000F5FF1"/>
    <w:rsid w:val="00107975"/>
    <w:rsid w:val="00134180"/>
    <w:rsid w:val="00134EBF"/>
    <w:rsid w:val="00150CE1"/>
    <w:rsid w:val="0017023D"/>
    <w:rsid w:val="00172BA8"/>
    <w:rsid w:val="001840BE"/>
    <w:rsid w:val="001A5F02"/>
    <w:rsid w:val="001B1CC0"/>
    <w:rsid w:val="001E4936"/>
    <w:rsid w:val="002345E0"/>
    <w:rsid w:val="00234988"/>
    <w:rsid w:val="002537DC"/>
    <w:rsid w:val="002F06D6"/>
    <w:rsid w:val="00353677"/>
    <w:rsid w:val="00357AD3"/>
    <w:rsid w:val="00364254"/>
    <w:rsid w:val="003A40C5"/>
    <w:rsid w:val="003C698F"/>
    <w:rsid w:val="003D2A18"/>
    <w:rsid w:val="00407600"/>
    <w:rsid w:val="00481212"/>
    <w:rsid w:val="004836E1"/>
    <w:rsid w:val="00495A15"/>
    <w:rsid w:val="004A080A"/>
    <w:rsid w:val="004D4494"/>
    <w:rsid w:val="004E1FAE"/>
    <w:rsid w:val="004E21CE"/>
    <w:rsid w:val="0053011D"/>
    <w:rsid w:val="0053223A"/>
    <w:rsid w:val="00534515"/>
    <w:rsid w:val="0053456C"/>
    <w:rsid w:val="005347DE"/>
    <w:rsid w:val="005B684B"/>
    <w:rsid w:val="00642B9B"/>
    <w:rsid w:val="00660F53"/>
    <w:rsid w:val="0066165A"/>
    <w:rsid w:val="00694345"/>
    <w:rsid w:val="006E3C33"/>
    <w:rsid w:val="006F2746"/>
    <w:rsid w:val="0070749A"/>
    <w:rsid w:val="00711EAB"/>
    <w:rsid w:val="00727ACE"/>
    <w:rsid w:val="00745F43"/>
    <w:rsid w:val="007474E1"/>
    <w:rsid w:val="00756514"/>
    <w:rsid w:val="00765AEB"/>
    <w:rsid w:val="00776CC0"/>
    <w:rsid w:val="00791DAB"/>
    <w:rsid w:val="007A0D67"/>
    <w:rsid w:val="007A1E30"/>
    <w:rsid w:val="007B2E24"/>
    <w:rsid w:val="007C299F"/>
    <w:rsid w:val="007E2145"/>
    <w:rsid w:val="008053B7"/>
    <w:rsid w:val="00881ABE"/>
    <w:rsid w:val="00890C65"/>
    <w:rsid w:val="009253A6"/>
    <w:rsid w:val="009446D2"/>
    <w:rsid w:val="00952711"/>
    <w:rsid w:val="00960F0A"/>
    <w:rsid w:val="009702E2"/>
    <w:rsid w:val="009935E5"/>
    <w:rsid w:val="009C1164"/>
    <w:rsid w:val="009F4CD0"/>
    <w:rsid w:val="009F55FF"/>
    <w:rsid w:val="00A274D1"/>
    <w:rsid w:val="00AB299B"/>
    <w:rsid w:val="00AB3C15"/>
    <w:rsid w:val="00AB3FC2"/>
    <w:rsid w:val="00B1370A"/>
    <w:rsid w:val="00B23555"/>
    <w:rsid w:val="00B3553C"/>
    <w:rsid w:val="00B3785D"/>
    <w:rsid w:val="00B43FCC"/>
    <w:rsid w:val="00B4556A"/>
    <w:rsid w:val="00B46750"/>
    <w:rsid w:val="00B928A7"/>
    <w:rsid w:val="00BA60AE"/>
    <w:rsid w:val="00BC5E4C"/>
    <w:rsid w:val="00BE6504"/>
    <w:rsid w:val="00BE6F7E"/>
    <w:rsid w:val="00C17647"/>
    <w:rsid w:val="00C255C6"/>
    <w:rsid w:val="00C258EC"/>
    <w:rsid w:val="00C278D8"/>
    <w:rsid w:val="00C318B4"/>
    <w:rsid w:val="00C66D7D"/>
    <w:rsid w:val="00C74B33"/>
    <w:rsid w:val="00CA2298"/>
    <w:rsid w:val="00CC093F"/>
    <w:rsid w:val="00CC5C8E"/>
    <w:rsid w:val="00CD03D5"/>
    <w:rsid w:val="00CD1A58"/>
    <w:rsid w:val="00D46A9D"/>
    <w:rsid w:val="00D6264E"/>
    <w:rsid w:val="00DA68AC"/>
    <w:rsid w:val="00DC09F7"/>
    <w:rsid w:val="00DC3B66"/>
    <w:rsid w:val="00DE2C30"/>
    <w:rsid w:val="00DE695B"/>
    <w:rsid w:val="00DF66F4"/>
    <w:rsid w:val="00E02277"/>
    <w:rsid w:val="00E228C5"/>
    <w:rsid w:val="00E36E11"/>
    <w:rsid w:val="00E54D48"/>
    <w:rsid w:val="00E83CA0"/>
    <w:rsid w:val="00EA7840"/>
    <w:rsid w:val="00EF1E01"/>
    <w:rsid w:val="00F6785B"/>
    <w:rsid w:val="00F709B6"/>
    <w:rsid w:val="00F826A7"/>
    <w:rsid w:val="00F97239"/>
    <w:rsid w:val="00FA0894"/>
    <w:rsid w:val="00FB1A07"/>
    <w:rsid w:val="00FD27F4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E3854"/>
  <w15:chartTrackingRefBased/>
  <w15:docId w15:val="{6FB3C3C6-F40A-4E8A-83BC-3DAC4D575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D46A9D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D46A9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D46A9D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9C1164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D2A18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134180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278D8"/>
    <w:pPr>
      <w:spacing w:after="120" w:line="256" w:lineRule="auto"/>
    </w:pPr>
    <w:rPr>
      <w:rFonts w:ascii="Calibri" w:eastAsia="Calibri" w:hAnsi="Calibri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278D8"/>
    <w:rPr>
      <w:rFonts w:ascii="Calibri" w:eastAsia="Calibri" w:hAnsi="Calibri" w:cs="Times New Roman"/>
    </w:rPr>
  </w:style>
  <w:style w:type="paragraph" w:styleId="Corpodeltesto2">
    <w:name w:val="Body Text 2"/>
    <w:basedOn w:val="Normale"/>
    <w:link w:val="Corpodeltesto2Carattere"/>
    <w:semiHidden/>
    <w:unhideWhenUsed/>
    <w:rsid w:val="00C278D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C278D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Default">
    <w:name w:val="Default"/>
    <w:rsid w:val="00C278D8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rsid w:val="0070749A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0749A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9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23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0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20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8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78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34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33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263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198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626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841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881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1238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266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013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409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5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491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56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0151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212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03153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1088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77428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2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une@pec.comune.cuassoalmonte.va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zisociali@comune.cuassoal" TargetMode="External"/><Relationship Id="rId5" Type="http://schemas.openxmlformats.org/officeDocument/2006/relationships/hyperlink" Target="mailto:comune@pec.comune.cuassoalmonte.va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Sonia Consoli</cp:lastModifiedBy>
  <cp:revision>3</cp:revision>
  <cp:lastPrinted>2020-04-01T07:36:00Z</cp:lastPrinted>
  <dcterms:created xsi:type="dcterms:W3CDTF">2020-04-01T10:20:00Z</dcterms:created>
  <dcterms:modified xsi:type="dcterms:W3CDTF">2020-04-01T10:35:00Z</dcterms:modified>
</cp:coreProperties>
</file>